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94AB3" w14:textId="77777777" w:rsidR="00D97BA9" w:rsidRDefault="00D97BA9">
      <w:pPr>
        <w:pStyle w:val="a0"/>
        <w:pageBreakBefore/>
        <w:spacing w:line="0" w:lineRule="atLeast"/>
        <w:jc w:val="center"/>
      </w:pPr>
      <w:proofErr w:type="gramStart"/>
      <w:r>
        <w:rPr>
          <w:rFonts w:ascii="標楷體" w:eastAsia="標楷體" w:hAnsi="標楷體"/>
          <w:b/>
          <w:sz w:val="40"/>
          <w:szCs w:val="40"/>
        </w:rPr>
        <w:t>臺</w:t>
      </w:r>
      <w:proofErr w:type="gramEnd"/>
      <w:r>
        <w:rPr>
          <w:rFonts w:ascii="標楷體" w:eastAsia="標楷體" w:hAnsi="標楷體"/>
          <w:b/>
          <w:sz w:val="40"/>
          <w:szCs w:val="40"/>
        </w:rPr>
        <w:t>中市風景區管理所</w:t>
      </w:r>
    </w:p>
    <w:p w14:paraId="1533729F" w14:textId="77777777" w:rsidR="00D97BA9" w:rsidRDefault="00D97BA9">
      <w:pPr>
        <w:pStyle w:val="a0"/>
        <w:spacing w:line="0" w:lineRule="atLeast"/>
        <w:jc w:val="center"/>
      </w:pPr>
      <w:r>
        <w:rPr>
          <w:rFonts w:ascii="標楷體" w:eastAsia="標楷體" w:hAnsi="標楷體"/>
          <w:b/>
          <w:sz w:val="40"/>
          <w:szCs w:val="40"/>
        </w:rPr>
        <w:t>導</w:t>
      </w:r>
      <w:proofErr w:type="gramStart"/>
      <w:r>
        <w:rPr>
          <w:rFonts w:ascii="標楷體" w:eastAsia="標楷體" w:hAnsi="標楷體"/>
          <w:b/>
          <w:sz w:val="40"/>
          <w:szCs w:val="40"/>
        </w:rPr>
        <w:t>覽</w:t>
      </w:r>
      <w:proofErr w:type="gramEnd"/>
      <w:r>
        <w:rPr>
          <w:rFonts w:ascii="標楷體" w:eastAsia="標楷體" w:hAnsi="標楷體"/>
          <w:b/>
          <w:sz w:val="40"/>
          <w:szCs w:val="40"/>
        </w:rPr>
        <w:t>解說團體預約申請單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0"/>
      </w:tblGrid>
      <w:tr w:rsidR="00D97BA9" w14:paraId="13B9AE67" w14:textId="77777777">
        <w:tc>
          <w:tcPr>
            <w:tcW w:w="10080" w:type="dxa"/>
            <w:shd w:val="clear" w:color="auto" w:fill="auto"/>
            <w:vAlign w:val="center"/>
          </w:tcPr>
          <w:p w14:paraId="71C0FD13" w14:textId="77777777" w:rsidR="00D97BA9" w:rsidRDefault="00D97BA9">
            <w:pPr>
              <w:pStyle w:val="a0"/>
              <w:widowControl/>
              <w:ind w:right="1120"/>
            </w:pPr>
            <w:r>
              <w:rPr>
                <w:rStyle w:val="a4"/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申請日期: </w:t>
            </w:r>
            <w:r>
              <w:rPr>
                <w:rStyle w:val="a4"/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Style w:val="a4"/>
                <w:rFonts w:ascii="標楷體" w:eastAsia="標楷體" w:hAnsi="標楷體" w:cs="新細明體"/>
                <w:kern w:val="0"/>
                <w:sz w:val="28"/>
                <w:szCs w:val="28"/>
              </w:rPr>
              <w:t>年</w:t>
            </w:r>
            <w:r>
              <w:rPr>
                <w:rStyle w:val="a4"/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Style w:val="a4"/>
                <w:rFonts w:ascii="標楷體" w:eastAsia="標楷體" w:hAnsi="標楷體" w:cs="新細明體"/>
                <w:kern w:val="0"/>
                <w:sz w:val="28"/>
                <w:szCs w:val="28"/>
              </w:rPr>
              <w:t>月</w:t>
            </w:r>
            <w:r>
              <w:rPr>
                <w:rStyle w:val="a4"/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Style w:val="a4"/>
                <w:rFonts w:ascii="標楷體" w:eastAsia="標楷體" w:hAnsi="標楷體" w:cs="新細明體"/>
                <w:kern w:val="0"/>
                <w:sz w:val="28"/>
                <w:szCs w:val="28"/>
              </w:rPr>
              <w:t>日</w:t>
            </w:r>
          </w:p>
        </w:tc>
      </w:tr>
    </w:tbl>
    <w:p w14:paraId="5564597E" w14:textId="77777777" w:rsidR="00D97BA9" w:rsidRDefault="00D97BA9">
      <w:pPr>
        <w:pStyle w:val="a0"/>
        <w:widowControl/>
        <w:jc w:val="center"/>
        <w:rPr>
          <w:rFonts w:ascii="標楷體" w:eastAsia="標楷體" w:hAnsi="標楷體" w:cs="新細明體"/>
          <w:vanish/>
          <w:kern w:val="0"/>
          <w:szCs w:val="24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3"/>
        <w:gridCol w:w="97"/>
        <w:gridCol w:w="1629"/>
        <w:gridCol w:w="226"/>
        <w:gridCol w:w="665"/>
        <w:gridCol w:w="143"/>
        <w:gridCol w:w="751"/>
        <w:gridCol w:w="1417"/>
        <w:gridCol w:w="209"/>
        <w:gridCol w:w="1209"/>
        <w:gridCol w:w="1311"/>
      </w:tblGrid>
      <w:tr w:rsidR="00D97BA9" w14:paraId="01B761B3" w14:textId="77777777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A19D5" w14:textId="77777777" w:rsidR="00D97BA9" w:rsidRDefault="00D97BA9">
            <w:pPr>
              <w:pStyle w:val="a0"/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申請人(單位)</w:t>
            </w:r>
          </w:p>
        </w:tc>
        <w:tc>
          <w:tcPr>
            <w:tcW w:w="76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DB8CD" w14:textId="77777777" w:rsidR="00D97BA9" w:rsidRDefault="00D97BA9">
            <w:pPr>
              <w:pStyle w:val="a0"/>
              <w:widowControl/>
            </w:pPr>
            <w:r>
              <w:rPr>
                <w:rStyle w:val="a4"/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                       </w:t>
            </w:r>
            <w:r>
              <w:rPr>
                <w:rStyle w:val="a4"/>
                <w:rFonts w:ascii="標楷體" w:eastAsia="標楷體" w:hAnsi="標楷體" w:cs="新細明體"/>
                <w:kern w:val="0"/>
                <w:szCs w:val="24"/>
              </w:rPr>
              <w:t xml:space="preserve"> (學校單位請註明</w:t>
            </w:r>
            <w:proofErr w:type="gramStart"/>
            <w:r>
              <w:rPr>
                <w:rStyle w:val="a4"/>
                <w:rFonts w:ascii="標楷體" w:eastAsia="標楷體" w:hAnsi="標楷體" w:cs="新細明體"/>
                <w:kern w:val="0"/>
                <w:szCs w:val="24"/>
              </w:rPr>
              <w:t>幾年級</w:t>
            </w:r>
            <w:proofErr w:type="gramEnd"/>
            <w:r>
              <w:rPr>
                <w:rStyle w:val="a4"/>
                <w:rFonts w:ascii="標楷體" w:eastAsia="標楷體" w:hAnsi="標楷體" w:cs="新細明體"/>
                <w:kern w:val="0"/>
                <w:szCs w:val="24"/>
              </w:rPr>
              <w:t>、班級數)</w:t>
            </w:r>
          </w:p>
        </w:tc>
      </w:tr>
      <w:tr w:rsidR="00D97BA9" w14:paraId="747200A3" w14:textId="77777777">
        <w:trPr>
          <w:trHeight w:val="690"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BBF9B" w14:textId="77777777" w:rsidR="00D97BA9" w:rsidRDefault="00D97BA9">
            <w:pPr>
              <w:pStyle w:val="a0"/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聯絡人姓名</w:t>
            </w:r>
          </w:p>
          <w:p w14:paraId="70628443" w14:textId="77777777" w:rsidR="00D97BA9" w:rsidRDefault="00D97BA9">
            <w:pPr>
              <w:pStyle w:val="a0"/>
              <w:widowControl/>
            </w:pPr>
            <w:r>
              <w:rPr>
                <w:rFonts w:ascii="標楷體" w:eastAsia="標楷體" w:hAnsi="標楷體" w:cs="新細明體"/>
                <w:kern w:val="0"/>
                <w:sz w:val="20"/>
              </w:rPr>
              <w:t xml:space="preserve">          (請填兩位)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8DEED" w14:textId="77777777" w:rsidR="00D97BA9" w:rsidRDefault="00D97BA9">
            <w:pPr>
              <w:pStyle w:val="a0"/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CE2D1" w14:textId="77777777" w:rsidR="00D97BA9" w:rsidRDefault="00D97BA9">
            <w:pPr>
              <w:pStyle w:val="a0"/>
              <w:widowControl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聯絡人電話</w:t>
            </w:r>
          </w:p>
        </w:tc>
        <w:tc>
          <w:tcPr>
            <w:tcW w:w="4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65905" w14:textId="77777777" w:rsidR="00D97BA9" w:rsidRDefault="00D97BA9">
            <w:pPr>
              <w:pStyle w:val="a0"/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97BA9" w14:paraId="1AC0A07D" w14:textId="77777777">
        <w:trPr>
          <w:trHeight w:val="750"/>
        </w:trPr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F55AA" w14:textId="77777777" w:rsidR="00D97BA9" w:rsidRDefault="00D97BA9"/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63CB1" w14:textId="77777777" w:rsidR="00D97BA9" w:rsidRDefault="00D97BA9">
            <w:pPr>
              <w:pStyle w:val="a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31549" w14:textId="77777777" w:rsidR="00D97BA9" w:rsidRDefault="00D97BA9"/>
        </w:tc>
        <w:tc>
          <w:tcPr>
            <w:tcW w:w="4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47A33" w14:textId="77777777" w:rsidR="00D97BA9" w:rsidRDefault="00D97BA9">
            <w:pPr>
              <w:pStyle w:val="a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97BA9" w14:paraId="68B88C04" w14:textId="77777777">
        <w:trPr>
          <w:trHeight w:val="532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9AA75" w14:textId="77777777" w:rsidR="00D97BA9" w:rsidRDefault="00D97BA9">
            <w:pPr>
              <w:pStyle w:val="a0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聯絡E-MAIL</w:t>
            </w:r>
          </w:p>
        </w:tc>
        <w:tc>
          <w:tcPr>
            <w:tcW w:w="76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D3C8C" w14:textId="77777777" w:rsidR="00D97BA9" w:rsidRDefault="00D97BA9">
            <w:pPr>
              <w:pStyle w:val="a0"/>
              <w:widowControl/>
              <w:spacing w:before="100" w:after="100"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97BA9" w14:paraId="7A2F53FD" w14:textId="77777777">
        <w:trPr>
          <w:trHeight w:val="107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06866" w14:textId="77777777" w:rsidR="00D97BA9" w:rsidRDefault="00D97BA9">
            <w:pPr>
              <w:pStyle w:val="a0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申請導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覽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時間 </w:t>
            </w:r>
          </w:p>
        </w:tc>
        <w:tc>
          <w:tcPr>
            <w:tcW w:w="76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1B698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年    月    日(星期    )</w:t>
            </w:r>
          </w:p>
          <w:p w14:paraId="6896BF21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午     點    分至   午     點    分 共計    小時 </w:t>
            </w:r>
          </w:p>
        </w:tc>
      </w:tr>
      <w:tr w:rsidR="00D97BA9" w14:paraId="7185D037" w14:textId="77777777">
        <w:trPr>
          <w:trHeight w:val="107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60C8C" w14:textId="77777777" w:rsidR="00D97BA9" w:rsidRDefault="00D97BA9">
            <w:pPr>
              <w:pStyle w:val="a0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申請導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覽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地點</w:t>
            </w:r>
          </w:p>
        </w:tc>
        <w:tc>
          <w:tcPr>
            <w:tcW w:w="76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FF3F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 大坑生態園區</w:t>
            </w:r>
          </w:p>
          <w:p w14:paraId="024BEA0F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 大坑5-1號步道</w:t>
            </w:r>
          </w:p>
          <w:p w14:paraId="355EF095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 大坑7號步道</w:t>
            </w:r>
          </w:p>
          <w:p w14:paraId="16404147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 大甲鐵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砧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山風景特定區</w:t>
            </w:r>
          </w:p>
          <w:p w14:paraId="3A14ED4D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 大安濱海樂園</w:t>
            </w:r>
          </w:p>
          <w:p w14:paraId="4FE078C4" w14:textId="0B209979" w:rsidR="00D97BA9" w:rsidRDefault="00D97BA9">
            <w:pPr>
              <w:pStyle w:val="a0"/>
              <w:widowControl/>
              <w:spacing w:before="100" w:after="100" w:line="0" w:lineRule="atLeast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 大安港媽祖文化園區</w:t>
            </w:r>
            <w:r w:rsidR="00B502A4">
              <w:rPr>
                <w:rFonts w:ascii="標楷體" w:eastAsia="標楷體" w:hAnsi="標楷體" w:hint="eastAsia"/>
                <w:sz w:val="28"/>
                <w:szCs w:val="28"/>
              </w:rPr>
              <w:t>(僅限六、日</w:t>
            </w:r>
            <w:r w:rsidR="00F448A9">
              <w:rPr>
                <w:rFonts w:ascii="標楷體" w:eastAsia="標楷體" w:hAnsi="標楷體" w:hint="eastAsia"/>
                <w:sz w:val="28"/>
                <w:szCs w:val="28"/>
              </w:rPr>
              <w:t>上午10:30定時導覽</w:t>
            </w:r>
            <w:r w:rsidR="00B502A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D97BA9" w14:paraId="4CA68D10" w14:textId="77777777">
        <w:tblPrEx>
          <w:tblCellMar>
            <w:left w:w="10" w:type="dxa"/>
            <w:right w:w="10" w:type="dxa"/>
          </w:tblCellMar>
        </w:tblPrEx>
        <w:trPr>
          <w:trHeight w:val="285"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91C617" w14:textId="77777777" w:rsidR="00D97BA9" w:rsidRDefault="00D97BA9">
            <w:pPr>
              <w:pStyle w:val="a0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總人數</w:t>
            </w:r>
          </w:p>
        </w:tc>
        <w:tc>
          <w:tcPr>
            <w:tcW w:w="19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6940CA" w14:textId="77777777" w:rsidR="00D97BA9" w:rsidRDefault="00D97BA9">
            <w:pPr>
              <w:pStyle w:val="a0"/>
              <w:widowControl/>
              <w:spacing w:before="100" w:after="100"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E75675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成人(人數)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EC8E82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</w:pPr>
            <w:r>
              <w:rPr>
                <w:rStyle w:val="a4"/>
                <w:rFonts w:ascii="標楷體" w:eastAsia="標楷體" w:hAnsi="標楷體"/>
                <w:kern w:val="0"/>
                <w:szCs w:val="24"/>
              </w:rPr>
              <w:t>男性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4006D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</w:pPr>
            <w:r>
              <w:rPr>
                <w:rStyle w:val="a4"/>
                <w:rFonts w:ascii="標楷體" w:eastAsia="標楷體" w:hAnsi="標楷體"/>
                <w:kern w:val="0"/>
                <w:szCs w:val="24"/>
              </w:rPr>
              <w:t>女性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0F7FE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</w:pPr>
            <w:r>
              <w:rPr>
                <w:rFonts w:ascii="標楷體" w:eastAsia="標楷體" w:hAnsi="標楷體"/>
                <w:kern w:val="0"/>
                <w:szCs w:val="24"/>
              </w:rPr>
              <w:t>其他</w:t>
            </w:r>
          </w:p>
        </w:tc>
      </w:tr>
      <w:tr w:rsidR="00D97BA9" w14:paraId="3F4A46F6" w14:textId="77777777">
        <w:tblPrEx>
          <w:tblCellMar>
            <w:left w:w="10" w:type="dxa"/>
            <w:right w:w="10" w:type="dxa"/>
          </w:tblCellMar>
        </w:tblPrEx>
        <w:trPr>
          <w:trHeight w:val="285"/>
        </w:trPr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7E7BBA" w14:textId="77777777" w:rsidR="00D97BA9" w:rsidRDefault="00D97BA9"/>
        </w:tc>
        <w:tc>
          <w:tcPr>
            <w:tcW w:w="19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D4B0A" w14:textId="77777777" w:rsidR="00D97BA9" w:rsidRDefault="00D97BA9"/>
        </w:tc>
        <w:tc>
          <w:tcPr>
            <w:tcW w:w="15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148884" w14:textId="77777777" w:rsidR="00D97BA9" w:rsidRDefault="00D97BA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C5E72D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27E2A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F02C6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97BA9" w14:paraId="052DAC37" w14:textId="77777777">
        <w:tblPrEx>
          <w:tblCellMar>
            <w:left w:w="10" w:type="dxa"/>
            <w:right w:w="10" w:type="dxa"/>
          </w:tblCellMar>
        </w:tblPrEx>
        <w:trPr>
          <w:trHeight w:val="285"/>
        </w:trPr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912DE6" w14:textId="77777777" w:rsidR="00D97BA9" w:rsidRDefault="00D97BA9"/>
        </w:tc>
        <w:tc>
          <w:tcPr>
            <w:tcW w:w="19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9AA4ED" w14:textId="77777777" w:rsidR="00D97BA9" w:rsidRDefault="00D97BA9"/>
        </w:tc>
        <w:tc>
          <w:tcPr>
            <w:tcW w:w="15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B5DFCF" w14:textId="77777777" w:rsidR="00D97BA9" w:rsidRDefault="00D97BA9">
            <w:pPr>
              <w:pStyle w:val="a0"/>
              <w:widowControl/>
              <w:spacing w:before="100" w:after="100" w:line="0" w:lineRule="atLeast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小孩(人數)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57B527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</w:pPr>
            <w:r>
              <w:rPr>
                <w:rStyle w:val="a4"/>
                <w:rFonts w:ascii="標楷體" w:eastAsia="標楷體" w:hAnsi="標楷體"/>
                <w:kern w:val="0"/>
                <w:szCs w:val="24"/>
              </w:rPr>
              <w:t>男性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D98C6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</w:pPr>
            <w:r>
              <w:rPr>
                <w:rStyle w:val="a4"/>
                <w:rFonts w:ascii="標楷體" w:eastAsia="標楷體" w:hAnsi="標楷體"/>
                <w:kern w:val="0"/>
                <w:szCs w:val="24"/>
              </w:rPr>
              <w:t>女性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AA44B" w14:textId="77777777" w:rsidR="00D97BA9" w:rsidRDefault="00D97BA9">
            <w:pPr>
              <w:pStyle w:val="a0"/>
              <w:widowControl/>
              <w:spacing w:before="100" w:after="100" w:line="0" w:lineRule="atLeast"/>
              <w:jc w:val="center"/>
            </w:pPr>
            <w:r>
              <w:rPr>
                <w:rStyle w:val="a4"/>
                <w:rFonts w:ascii="標楷體" w:eastAsia="標楷體" w:hAnsi="標楷體"/>
                <w:kern w:val="0"/>
                <w:szCs w:val="24"/>
              </w:rPr>
              <w:t>其他</w:t>
            </w:r>
          </w:p>
        </w:tc>
      </w:tr>
      <w:tr w:rsidR="00D97BA9" w14:paraId="5566220E" w14:textId="77777777">
        <w:tblPrEx>
          <w:tblCellMar>
            <w:left w:w="10" w:type="dxa"/>
            <w:right w:w="10" w:type="dxa"/>
          </w:tblCellMar>
        </w:tblPrEx>
        <w:trPr>
          <w:trHeight w:val="285"/>
        </w:trPr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345AB9" w14:textId="77777777" w:rsidR="00D97BA9" w:rsidRDefault="00D97BA9"/>
        </w:tc>
        <w:tc>
          <w:tcPr>
            <w:tcW w:w="19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895382" w14:textId="77777777" w:rsidR="00D97BA9" w:rsidRDefault="00D97BA9"/>
        </w:tc>
        <w:tc>
          <w:tcPr>
            <w:tcW w:w="15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557612" w14:textId="77777777" w:rsidR="00D97BA9" w:rsidRDefault="00D97BA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9F7432" w14:textId="77777777" w:rsidR="00D97BA9" w:rsidRDefault="00D97BA9">
            <w:pPr>
              <w:pStyle w:val="a0"/>
              <w:widowControl/>
              <w:spacing w:before="100" w:after="100"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96BF8" w14:textId="77777777" w:rsidR="00D97BA9" w:rsidRDefault="00D97BA9">
            <w:pPr>
              <w:pStyle w:val="a0"/>
              <w:widowControl/>
              <w:spacing w:before="100" w:after="100"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DFB5" w14:textId="77777777" w:rsidR="00D97BA9" w:rsidRDefault="00D97BA9">
            <w:pPr>
              <w:pStyle w:val="a0"/>
              <w:widowControl/>
              <w:spacing w:before="100" w:after="100" w:line="0" w:lineRule="atLeas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97BA9" w14:paraId="70D68FF3" w14:textId="77777777">
        <w:trPr>
          <w:trHeight w:val="873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5643A" w14:textId="77777777" w:rsidR="00D97BA9" w:rsidRDefault="00D97BA9">
            <w:pPr>
              <w:pStyle w:val="a0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學習目的</w:t>
            </w:r>
          </w:p>
        </w:tc>
        <w:tc>
          <w:tcPr>
            <w:tcW w:w="76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2E98C" w14:textId="77777777" w:rsidR="00D97BA9" w:rsidRDefault="00D97BA9">
            <w:pPr>
              <w:pStyle w:val="a0"/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97BA9" w14:paraId="01511B06" w14:textId="77777777">
        <w:trPr>
          <w:trHeight w:val="249"/>
        </w:trPr>
        <w:tc>
          <w:tcPr>
            <w:tcW w:w="100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D5349" w14:textId="77777777" w:rsidR="00D97BA9" w:rsidRDefault="00D97BA9">
            <w:pPr>
              <w:pStyle w:val="a0"/>
              <w:snapToGrid w:val="0"/>
              <w:jc w:val="center"/>
            </w:pPr>
            <w:r>
              <w:rPr>
                <w:rFonts w:ascii="標楷體" w:eastAsia="標楷體" w:hAnsi="標楷體"/>
                <w:sz w:val="20"/>
              </w:rPr>
              <w:t>(以下欄位</w:t>
            </w:r>
            <w:proofErr w:type="gramStart"/>
            <w:r>
              <w:rPr>
                <w:rFonts w:ascii="標楷體" w:eastAsia="標楷體" w:hAnsi="標楷體"/>
                <w:sz w:val="20"/>
              </w:rPr>
              <w:t>申請人免填</w:t>
            </w:r>
            <w:proofErr w:type="gramEnd"/>
            <w:r>
              <w:rPr>
                <w:rFonts w:ascii="標楷體" w:eastAsia="標楷體" w:hAnsi="標楷體"/>
                <w:sz w:val="20"/>
              </w:rPr>
              <w:t>)</w:t>
            </w:r>
          </w:p>
        </w:tc>
      </w:tr>
      <w:tr w:rsidR="00D97BA9" w14:paraId="5305A852" w14:textId="77777777">
        <w:trPr>
          <w:trHeight w:val="663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66044" w14:textId="77777777" w:rsidR="00D97BA9" w:rsidRDefault="00D97BA9">
            <w:pPr>
              <w:pStyle w:val="a0"/>
              <w:widowControl/>
              <w:spacing w:before="100" w:after="100"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承辦人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7D531" w14:textId="77777777" w:rsidR="00D97BA9" w:rsidRDefault="00D97BA9">
            <w:pPr>
              <w:pStyle w:val="a0"/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課長</w:t>
            </w:r>
          </w:p>
        </w:tc>
        <w:tc>
          <w:tcPr>
            <w:tcW w:w="2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A7886" w14:textId="77777777" w:rsidR="00D97BA9" w:rsidRDefault="00D97BA9">
            <w:pPr>
              <w:pStyle w:val="a0"/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秘書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EAC53" w14:textId="77777777" w:rsidR="00D97BA9" w:rsidRDefault="00D97BA9">
            <w:pPr>
              <w:pStyle w:val="a0"/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所長</w:t>
            </w:r>
          </w:p>
        </w:tc>
      </w:tr>
      <w:tr w:rsidR="00D97BA9" w14:paraId="098F4A48" w14:textId="77777777">
        <w:trPr>
          <w:trHeight w:val="715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72629" w14:textId="77777777" w:rsidR="00D97BA9" w:rsidRDefault="00D97BA9">
            <w:pPr>
              <w:pStyle w:val="a0"/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FBA99" w14:textId="77777777" w:rsidR="00D97BA9" w:rsidRDefault="00D97BA9">
            <w:pPr>
              <w:pStyle w:val="a0"/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67943" w14:textId="77777777" w:rsidR="00D97BA9" w:rsidRDefault="00D97BA9">
            <w:pPr>
              <w:pStyle w:val="a0"/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6FEF2" w14:textId="77777777" w:rsidR="00D97BA9" w:rsidRDefault="00D97BA9">
            <w:pPr>
              <w:pStyle w:val="a0"/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14:paraId="592160C1" w14:textId="77777777" w:rsidR="00D97BA9" w:rsidRDefault="00D97BA9">
      <w:pPr>
        <w:pStyle w:val="a0"/>
        <w:spacing w:line="0" w:lineRule="atLeast"/>
        <w:rPr>
          <w:rFonts w:ascii="標楷體" w:eastAsia="標楷體" w:hAnsi="標楷體"/>
          <w:szCs w:val="24"/>
        </w:rPr>
      </w:pPr>
    </w:p>
    <w:p w14:paraId="7089B995" w14:textId="77777777" w:rsidR="00D97BA9" w:rsidRDefault="00D97BA9">
      <w:pPr>
        <w:pStyle w:val="a0"/>
        <w:spacing w:line="0" w:lineRule="atLeast"/>
        <w:rPr>
          <w:rFonts w:ascii="標楷體" w:eastAsia="標楷體" w:hAnsi="標楷體"/>
          <w:szCs w:val="24"/>
        </w:rPr>
      </w:pPr>
    </w:p>
    <w:p w14:paraId="6EA1716D" w14:textId="77777777" w:rsidR="00D97BA9" w:rsidRDefault="00D97BA9">
      <w:pPr>
        <w:pStyle w:val="a0"/>
        <w:spacing w:line="0" w:lineRule="atLeast"/>
        <w:rPr>
          <w:rFonts w:ascii="標楷體" w:eastAsia="標楷體" w:hAnsi="標楷體"/>
          <w:szCs w:val="24"/>
        </w:rPr>
      </w:pPr>
    </w:p>
    <w:p w14:paraId="42895CCE" w14:textId="77777777" w:rsidR="00D97BA9" w:rsidRDefault="00D97BA9">
      <w:pPr>
        <w:pStyle w:val="a0"/>
        <w:numPr>
          <w:ilvl w:val="0"/>
          <w:numId w:val="2"/>
        </w:numPr>
      </w:pPr>
      <w:r>
        <w:rPr>
          <w:rStyle w:val="a4"/>
          <w:b/>
          <w:bCs/>
          <w:iCs/>
          <w:lang w:val="en-GB"/>
        </w:rPr>
        <w:t>交通資訊</w:t>
      </w:r>
    </w:p>
    <w:p w14:paraId="2ABA2E91" w14:textId="77777777" w:rsidR="00D97BA9" w:rsidRDefault="00D97BA9">
      <w:pPr>
        <w:pStyle w:val="a0"/>
      </w:pPr>
      <w:r>
        <w:rPr>
          <w:rFonts w:ascii="標楷體" w:eastAsia="標楷體" w:hAnsi="標楷體"/>
        </w:rPr>
        <w:t xml:space="preserve"> ●大坑生態園區:自大坑圓環轉入橫坑巷，</w:t>
      </w:r>
      <w:proofErr w:type="gramStart"/>
      <w:r>
        <w:rPr>
          <w:rFonts w:ascii="標楷體" w:eastAsia="標楷體" w:hAnsi="標楷體"/>
        </w:rPr>
        <w:t>遇連坑</w:t>
      </w:r>
      <w:proofErr w:type="gramEnd"/>
      <w:r>
        <w:rPr>
          <w:rFonts w:ascii="標楷體" w:eastAsia="標楷體" w:hAnsi="標楷體"/>
        </w:rPr>
        <w:t>巷右轉</w:t>
      </w:r>
      <w:proofErr w:type="gramStart"/>
      <w:r>
        <w:rPr>
          <w:rFonts w:ascii="標楷體" w:eastAsia="標楷體" w:hAnsi="標楷體"/>
        </w:rPr>
        <w:t>循</w:t>
      </w:r>
      <w:proofErr w:type="gramEnd"/>
      <w:r>
        <w:rPr>
          <w:rFonts w:ascii="標楷體" w:eastAsia="標楷體" w:hAnsi="標楷體"/>
        </w:rPr>
        <w:t>指示牌即可抵達中正露營區。</w:t>
      </w:r>
    </w:p>
    <w:p w14:paraId="43994173" w14:textId="77777777" w:rsidR="00D97BA9" w:rsidRDefault="00D97BA9">
      <w:pPr>
        <w:pStyle w:val="HTML0"/>
      </w:pPr>
      <w:r>
        <w:rPr>
          <w:rStyle w:val="a4"/>
          <w:rFonts w:ascii="標楷體" w:eastAsia="標楷體" w:hAnsi="標楷體"/>
        </w:rPr>
        <w:t xml:space="preserve">                例假日可搭乘台中市公車</w:t>
      </w:r>
      <w:proofErr w:type="gramStart"/>
      <w:r>
        <w:rPr>
          <w:rStyle w:val="a4"/>
          <w:rFonts w:ascii="標楷體" w:eastAsia="標楷體" w:hAnsi="標楷體"/>
        </w:rPr>
        <w:t>”</w:t>
      </w:r>
      <w:proofErr w:type="gramEnd"/>
      <w:r>
        <w:rPr>
          <w:rStyle w:val="a4"/>
          <w:rFonts w:ascii="標楷體" w:eastAsia="標楷體" w:hAnsi="標楷體" w:cs="Times New Roman"/>
          <w:kern w:val="2"/>
          <w:szCs w:val="20"/>
        </w:rPr>
        <w:t>66副大坑線</w:t>
      </w:r>
      <w:proofErr w:type="gramStart"/>
      <w:r>
        <w:rPr>
          <w:rStyle w:val="a4"/>
          <w:rFonts w:ascii="標楷體" w:eastAsia="標楷體" w:hAnsi="標楷體" w:cs="Times New Roman"/>
          <w:kern w:val="2"/>
          <w:szCs w:val="20"/>
        </w:rPr>
        <w:t>”</w:t>
      </w:r>
      <w:proofErr w:type="gramEnd"/>
      <w:r>
        <w:rPr>
          <w:rStyle w:val="a4"/>
          <w:rFonts w:ascii="標楷體" w:eastAsia="標楷體" w:hAnsi="標楷體" w:cs="Times New Roman"/>
          <w:kern w:val="2"/>
          <w:szCs w:val="20"/>
        </w:rPr>
        <w:t>前往，抵達中正露營區。</w:t>
      </w:r>
    </w:p>
    <w:p w14:paraId="6970AB45" w14:textId="77777777" w:rsidR="00D97BA9" w:rsidRDefault="00D97BA9">
      <w:pPr>
        <w:pStyle w:val="HTML0"/>
      </w:pPr>
      <w:r>
        <w:t xml:space="preserve"> </w:t>
      </w:r>
      <w:r>
        <w:rPr>
          <w:rStyle w:val="a4"/>
          <w:rFonts w:ascii="Times New Roman" w:eastAsia="新細明體" w:hAnsi="Times New Roman" w:cs="Times New Roman"/>
          <w:kern w:val="2"/>
          <w:szCs w:val="20"/>
        </w:rPr>
        <w:t>google</w:t>
      </w:r>
      <w:r>
        <w:rPr>
          <w:rStyle w:val="a4"/>
          <w:rFonts w:ascii="Times New Roman" w:eastAsia="新細明體" w:hAnsi="Times New Roman" w:cs="Times New Roman"/>
          <w:kern w:val="2"/>
          <w:szCs w:val="20"/>
        </w:rPr>
        <w:t>定位：</w:t>
      </w:r>
      <w:r>
        <w:rPr>
          <w:rStyle w:val="a4"/>
          <w:rFonts w:ascii="Times New Roman" w:eastAsia="新細明體" w:hAnsi="Times New Roman" w:cs="Times New Roman"/>
          <w:kern w:val="2"/>
          <w:szCs w:val="20"/>
        </w:rPr>
        <w:t>https://goo.gl/maps/MqWnQeCpK4xCZkL48</w:t>
      </w:r>
    </w:p>
    <w:p w14:paraId="226775BF" w14:textId="75CE9F9C" w:rsidR="00D97BA9" w:rsidRDefault="00D97BA9">
      <w:pPr>
        <w:pStyle w:val="a0"/>
        <w:rPr>
          <w:rFonts w:ascii="標楷體" w:eastAsia="標楷體" w:hAnsi="標楷體"/>
        </w:rPr>
      </w:pPr>
      <w:r>
        <w:t xml:space="preserve">    </w:t>
      </w:r>
      <w:r w:rsidR="00C53513">
        <w:rPr>
          <w:noProof/>
        </w:rPr>
        <w:drawing>
          <wp:inline distT="0" distB="0" distL="0" distR="0" wp14:anchorId="29DC38BC" wp14:editId="664EBDA7">
            <wp:extent cx="5943600" cy="32385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8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CE7A4" w14:textId="77777777" w:rsidR="00D97BA9" w:rsidRDefault="00D97BA9">
      <w:pPr>
        <w:pStyle w:val="a0"/>
        <w:rPr>
          <w:rFonts w:ascii="標楷體" w:eastAsia="標楷體" w:hAnsi="標楷體"/>
        </w:rPr>
      </w:pPr>
    </w:p>
    <w:p w14:paraId="4DEF74D1" w14:textId="77777777" w:rsidR="00D97BA9" w:rsidRDefault="00D97BA9">
      <w:pPr>
        <w:pStyle w:val="a0"/>
      </w:pPr>
      <w:r>
        <w:rPr>
          <w:rFonts w:ascii="標楷體" w:eastAsia="標楷體" w:hAnsi="標楷體"/>
        </w:rPr>
        <w:t>●大坑5-1號步道:由新社中興嶺往協中街方向直行約</w:t>
      </w:r>
      <w:proofErr w:type="gramStart"/>
      <w:r>
        <w:rPr>
          <w:rFonts w:ascii="標楷體" w:eastAsia="標楷體" w:hAnsi="標楷體"/>
        </w:rPr>
        <w:t>1.5公里至協中</w:t>
      </w:r>
      <w:proofErr w:type="gramEnd"/>
      <w:r>
        <w:rPr>
          <w:rFonts w:ascii="標楷體" w:eastAsia="標楷體" w:hAnsi="標楷體"/>
        </w:rPr>
        <w:t>街 257-1號位置，依</w:t>
      </w:r>
    </w:p>
    <w:p w14:paraId="766141AD" w14:textId="77777777" w:rsidR="00D97BA9" w:rsidRDefault="00D97BA9">
      <w:pPr>
        <w:pStyle w:val="a0"/>
      </w:pPr>
      <w:r>
        <w:rPr>
          <w:rFonts w:ascii="標楷體" w:eastAsia="標楷體" w:hAnsi="標楷體"/>
        </w:rPr>
        <w:t xml:space="preserve">    指示牌右轉斜頭巷即可達登山口。</w:t>
      </w:r>
    </w:p>
    <w:p w14:paraId="0C217C31" w14:textId="77777777" w:rsidR="00D97BA9" w:rsidRDefault="00D97BA9">
      <w:pPr>
        <w:pStyle w:val="a0"/>
      </w:pPr>
      <w:r>
        <w:t>google</w:t>
      </w:r>
      <w:r>
        <w:t>定位：</w:t>
      </w:r>
      <w:r>
        <w:t>https://goo.gl/maps/Na5TvgGMGoEdS1nN8</w:t>
      </w:r>
      <w:r>
        <w:rPr>
          <w:rStyle w:val="a4"/>
          <w:rFonts w:ascii="標楷體" w:eastAsia="標楷體" w:hAnsi="標楷體"/>
        </w:rPr>
        <w:t xml:space="preserve">   </w:t>
      </w:r>
    </w:p>
    <w:p w14:paraId="7BA61E77" w14:textId="53D98CD2" w:rsidR="00D97BA9" w:rsidRDefault="00C53513">
      <w:pPr>
        <w:pStyle w:val="a0"/>
        <w:rPr>
          <w:rFonts w:ascii="標楷體" w:eastAsia="標楷體" w:hAnsi="標楷體"/>
        </w:rPr>
      </w:pPr>
      <w:r>
        <w:rPr>
          <w:noProof/>
        </w:rPr>
        <w:lastRenderedPageBreak/>
        <w:drawing>
          <wp:inline distT="0" distB="0" distL="0" distR="0" wp14:anchorId="00793C6C" wp14:editId="5CC6DB57">
            <wp:extent cx="6229350" cy="330517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3305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BC40D" w14:textId="77777777" w:rsidR="00D97BA9" w:rsidRDefault="00D97BA9">
      <w:pPr>
        <w:pStyle w:val="a0"/>
        <w:rPr>
          <w:rFonts w:ascii="標楷體" w:eastAsia="標楷體" w:hAnsi="標楷體"/>
        </w:rPr>
      </w:pPr>
    </w:p>
    <w:p w14:paraId="25CCF446" w14:textId="77777777" w:rsidR="00D97BA9" w:rsidRDefault="00D97BA9">
      <w:pPr>
        <w:pStyle w:val="a0"/>
      </w:pPr>
      <w:r>
        <w:rPr>
          <w:rFonts w:ascii="標楷體" w:eastAsia="標楷體" w:hAnsi="標楷體"/>
        </w:rPr>
        <w:t>●大坑7號步道:自松竹路轉進建成巷，循指示牌即可到達登山口。</w:t>
      </w:r>
    </w:p>
    <w:p w14:paraId="42C3FB32" w14:textId="77777777" w:rsidR="00D97BA9" w:rsidRDefault="00D97BA9">
      <w:pPr>
        <w:pStyle w:val="a0"/>
      </w:pPr>
      <w:r>
        <w:t>google</w:t>
      </w:r>
      <w:r>
        <w:t>定位：</w:t>
      </w:r>
      <w:r>
        <w:rPr>
          <w:rStyle w:val="a4"/>
          <w:rFonts w:ascii="標楷體" w:eastAsia="標楷體" w:hAnsi="標楷體"/>
        </w:rPr>
        <w:t>https://goo.gl/maps/GekzevEsvJy1VcoWA</w:t>
      </w:r>
    </w:p>
    <w:p w14:paraId="738877DD" w14:textId="47684863" w:rsidR="00D97BA9" w:rsidRDefault="00D97BA9">
      <w:pPr>
        <w:pStyle w:val="a0"/>
      </w:pPr>
      <w:r>
        <w:t xml:space="preserve">  </w:t>
      </w:r>
      <w:r w:rsidR="00C53513">
        <w:rPr>
          <w:noProof/>
        </w:rPr>
        <w:drawing>
          <wp:inline distT="0" distB="0" distL="0" distR="0" wp14:anchorId="460FBC16" wp14:editId="4FE2B5E1">
            <wp:extent cx="5981700" cy="32004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20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B5D28" w14:textId="77777777" w:rsidR="00D97BA9" w:rsidRDefault="00D97BA9">
      <w:pPr>
        <w:pStyle w:val="a0"/>
      </w:pPr>
    </w:p>
    <w:p w14:paraId="12E1BBC0" w14:textId="77777777" w:rsidR="00D97BA9" w:rsidRDefault="00D97BA9">
      <w:pPr>
        <w:pStyle w:val="a0"/>
      </w:pPr>
      <w:r>
        <w:rPr>
          <w:rStyle w:val="a4"/>
          <w:rFonts w:ascii="標楷體" w:eastAsia="標楷體" w:hAnsi="標楷體"/>
        </w:rPr>
        <w:t>●大甲鐵</w:t>
      </w:r>
      <w:proofErr w:type="gramStart"/>
      <w:r>
        <w:rPr>
          <w:rStyle w:val="a4"/>
          <w:rFonts w:ascii="標楷體" w:eastAsia="標楷體" w:hAnsi="標楷體"/>
        </w:rPr>
        <w:t>砧</w:t>
      </w:r>
      <w:proofErr w:type="gramEnd"/>
      <w:r>
        <w:rPr>
          <w:rStyle w:val="a4"/>
          <w:rFonts w:ascii="標楷體" w:eastAsia="標楷體" w:hAnsi="標楷體"/>
        </w:rPr>
        <w:t>山風景特定區:</w:t>
      </w:r>
      <w:r>
        <w:rPr>
          <w:rStyle w:val="a4"/>
          <w:rFonts w:ascii="Arial" w:hAnsi="Arial" w:cs="Arial"/>
          <w:color w:val="6F6B58"/>
          <w:spacing w:val="15"/>
          <w:sz w:val="20"/>
        </w:rPr>
        <w:t xml:space="preserve"> </w:t>
      </w:r>
      <w:r>
        <w:rPr>
          <w:rStyle w:val="a4"/>
          <w:rFonts w:ascii="標楷體" w:eastAsia="標楷體" w:hAnsi="標楷體"/>
        </w:rPr>
        <w:t>由大甲火車站</w:t>
      </w:r>
      <w:proofErr w:type="gramStart"/>
      <w:r>
        <w:rPr>
          <w:rStyle w:val="a4"/>
          <w:rFonts w:ascii="標楷體" w:eastAsia="標楷體" w:hAnsi="標楷體"/>
        </w:rPr>
        <w:t>循</w:t>
      </w:r>
      <w:proofErr w:type="gramEnd"/>
      <w:r>
        <w:rPr>
          <w:rStyle w:val="a4"/>
          <w:rFonts w:ascii="標楷體" w:eastAsia="標楷體" w:hAnsi="標楷體"/>
        </w:rPr>
        <w:t>中山路一段往北行，約二公里可抵達鐵</w:t>
      </w:r>
      <w:proofErr w:type="gramStart"/>
      <w:r>
        <w:rPr>
          <w:rStyle w:val="a4"/>
          <w:rFonts w:ascii="標楷體" w:eastAsia="標楷體" w:hAnsi="標楷體"/>
        </w:rPr>
        <w:t>砧</w:t>
      </w:r>
      <w:proofErr w:type="gramEnd"/>
      <w:r>
        <w:rPr>
          <w:rStyle w:val="a4"/>
          <w:rFonts w:ascii="標楷體" w:eastAsia="標楷體" w:hAnsi="標楷體"/>
        </w:rPr>
        <w:t>山入口</w:t>
      </w:r>
      <w:r>
        <w:rPr>
          <w:rStyle w:val="a4"/>
          <w:rFonts w:ascii="標楷體" w:eastAsia="標楷體" w:hAnsi="標楷體"/>
        </w:rPr>
        <w:lastRenderedPageBreak/>
        <w:t>岔路(在中山路往成功路口)，之後沿上坡路段走，便可抵達。</w:t>
      </w:r>
    </w:p>
    <w:p w14:paraId="78EC5DA8" w14:textId="77777777" w:rsidR="00D97BA9" w:rsidRDefault="00D97BA9">
      <w:pPr>
        <w:pStyle w:val="a0"/>
      </w:pPr>
      <w:r>
        <w:t>google</w:t>
      </w:r>
      <w:r>
        <w:t>定位：</w:t>
      </w:r>
      <w:r>
        <w:t>https://goo.gl/maps/WBKYocupaMpR3kqT8</w:t>
      </w:r>
    </w:p>
    <w:p w14:paraId="1ED1FCFB" w14:textId="64899D6A" w:rsidR="00D97BA9" w:rsidRDefault="00C53513">
      <w:pPr>
        <w:pStyle w:val="a0"/>
      </w:pPr>
      <w:r>
        <w:rPr>
          <w:noProof/>
        </w:rPr>
        <w:drawing>
          <wp:inline distT="0" distB="0" distL="0" distR="0" wp14:anchorId="64AF66B4" wp14:editId="583E2E78">
            <wp:extent cx="6029325" cy="33909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3390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2E1E7" w14:textId="77777777" w:rsidR="00D97BA9" w:rsidRDefault="00D97BA9">
      <w:pPr>
        <w:pStyle w:val="a0"/>
      </w:pPr>
    </w:p>
    <w:p w14:paraId="33014804" w14:textId="77777777" w:rsidR="00D97BA9" w:rsidRDefault="00D97BA9">
      <w:pPr>
        <w:pStyle w:val="a0"/>
      </w:pPr>
    </w:p>
    <w:p w14:paraId="533486E9" w14:textId="77777777" w:rsidR="00D97BA9" w:rsidRDefault="00D97BA9">
      <w:pPr>
        <w:pStyle w:val="a0"/>
      </w:pPr>
    </w:p>
    <w:p w14:paraId="21288119" w14:textId="77777777" w:rsidR="00D97BA9" w:rsidRDefault="00D97BA9">
      <w:pPr>
        <w:pStyle w:val="a0"/>
      </w:pPr>
      <w:r>
        <w:rPr>
          <w:rStyle w:val="a4"/>
          <w:rFonts w:ascii="標楷體" w:eastAsia="標楷體" w:hAnsi="標楷體"/>
        </w:rPr>
        <w:t>●大安濱海樂園:</w:t>
      </w:r>
      <w:r>
        <w:rPr>
          <w:rStyle w:val="a4"/>
          <w:rFonts w:ascii="Arial" w:hAnsi="Arial" w:cs="Arial"/>
          <w:color w:val="444444"/>
          <w:sz w:val="25"/>
          <w:szCs w:val="25"/>
          <w:shd w:val="clear" w:color="auto" w:fill="FFFFFF"/>
        </w:rPr>
        <w:t xml:space="preserve"> </w:t>
      </w:r>
      <w:r>
        <w:rPr>
          <w:rStyle w:val="a4"/>
          <w:rFonts w:ascii="標楷體" w:eastAsia="標楷體" w:hAnsi="標楷體"/>
        </w:rPr>
        <w:t>大安港路沿大安濱海樂園指標走即可到達</w:t>
      </w:r>
    </w:p>
    <w:p w14:paraId="29ED5780" w14:textId="77777777" w:rsidR="00D97BA9" w:rsidRDefault="00D97BA9">
      <w:pPr>
        <w:pStyle w:val="a0"/>
      </w:pPr>
      <w:r>
        <w:t>google</w:t>
      </w:r>
      <w:r>
        <w:t>定位：</w:t>
      </w:r>
      <w:r>
        <w:t>https://goo.gl/maps/p79JgFaxsxJy26EF8</w:t>
      </w:r>
    </w:p>
    <w:p w14:paraId="1142A4EA" w14:textId="39376A9A" w:rsidR="00D97BA9" w:rsidRDefault="00C53513">
      <w:pPr>
        <w:pStyle w:val="a0"/>
        <w:rPr>
          <w:rStyle w:val="a4"/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3803F8C2" wp14:editId="4BACA4B4">
            <wp:extent cx="5753100" cy="38481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48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D6F90" w14:textId="77777777" w:rsidR="00D97BA9" w:rsidRDefault="00D97BA9">
      <w:pPr>
        <w:pStyle w:val="a0"/>
      </w:pPr>
      <w:r>
        <w:rPr>
          <w:rStyle w:val="a4"/>
          <w:rFonts w:ascii="標楷體" w:eastAsia="標楷體" w:hAnsi="標楷體"/>
        </w:rPr>
        <w:t>●大安港媽祖文化園區:</w:t>
      </w:r>
      <w:r>
        <w:rPr>
          <w:rStyle w:val="a4"/>
          <w:rFonts w:ascii="Arial" w:hAnsi="Arial" w:cs="Arial"/>
          <w:color w:val="444444"/>
          <w:sz w:val="25"/>
          <w:szCs w:val="25"/>
          <w:shd w:val="clear" w:color="auto" w:fill="FFFFFF"/>
        </w:rPr>
        <w:t xml:space="preserve"> </w:t>
      </w:r>
      <w:r>
        <w:rPr>
          <w:rStyle w:val="a4"/>
          <w:rFonts w:ascii="標楷體" w:eastAsia="標楷體" w:hAnsi="標楷體"/>
        </w:rPr>
        <w:t>大安港路沿右轉中山北路即可到達</w:t>
      </w:r>
      <w:r>
        <w:rPr>
          <w:rStyle w:val="a4"/>
          <w:rFonts w:ascii="標楷體" w:eastAsia="標楷體" w:hAnsi="標楷體"/>
        </w:rPr>
        <w:br/>
      </w:r>
      <w:r>
        <w:t>google</w:t>
      </w:r>
      <w:r>
        <w:t>定位：</w:t>
      </w:r>
      <w:r>
        <w:t>https://goo.gl/maps/nxfM8WVjRk3Q8XeJ9</w:t>
      </w:r>
    </w:p>
    <w:p w14:paraId="326DB6E3" w14:textId="774262CB" w:rsidR="00D97BA9" w:rsidRDefault="00C53513">
      <w:pPr>
        <w:pStyle w:val="a0"/>
        <w:rPr>
          <w:rStyle w:val="a4"/>
          <w:b/>
          <w:bCs/>
          <w:iCs/>
          <w:lang w:val="en-GB"/>
        </w:rPr>
      </w:pPr>
      <w:r>
        <w:rPr>
          <w:noProof/>
        </w:rPr>
        <w:drawing>
          <wp:inline distT="0" distB="0" distL="0" distR="0" wp14:anchorId="0B6AFD80" wp14:editId="1D62ED9D">
            <wp:extent cx="6000750" cy="3762375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762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DF88F" w14:textId="77777777" w:rsidR="00D97BA9" w:rsidRDefault="00D97BA9">
      <w:pPr>
        <w:pStyle w:val="a0"/>
        <w:numPr>
          <w:ilvl w:val="0"/>
          <w:numId w:val="2"/>
        </w:numPr>
      </w:pPr>
      <w:r>
        <w:rPr>
          <w:rStyle w:val="a4"/>
          <w:b/>
          <w:bCs/>
          <w:iCs/>
          <w:lang w:val="en-GB"/>
        </w:rPr>
        <w:t>參訪時間及注意事項</w:t>
      </w:r>
    </w:p>
    <w:p w14:paraId="51055479" w14:textId="77777777" w:rsidR="00D97BA9" w:rsidRDefault="00D97BA9">
      <w:pPr>
        <w:pStyle w:val="a0"/>
        <w:numPr>
          <w:ilvl w:val="0"/>
          <w:numId w:val="3"/>
        </w:numPr>
        <w:spacing w:line="300" w:lineRule="exact"/>
        <w:ind w:left="1004" w:firstLine="0"/>
      </w:pPr>
      <w:r>
        <w:rPr>
          <w:rFonts w:ascii="標楷體" w:eastAsia="標楷體" w:hAnsi="標楷體"/>
          <w:bCs/>
          <w:iCs/>
          <w:szCs w:val="24"/>
          <w:lang w:bidi="en-US"/>
        </w:rPr>
        <w:t>預約優先以定時導</w:t>
      </w:r>
      <w:proofErr w:type="gramStart"/>
      <w:r>
        <w:rPr>
          <w:rFonts w:ascii="標楷體" w:eastAsia="標楷體" w:hAnsi="標楷體"/>
          <w:bCs/>
          <w:iCs/>
          <w:szCs w:val="24"/>
          <w:lang w:bidi="en-US"/>
        </w:rPr>
        <w:t>覽</w:t>
      </w:r>
      <w:proofErr w:type="gramEnd"/>
      <w:r>
        <w:rPr>
          <w:rFonts w:ascii="標楷體" w:eastAsia="標楷體" w:hAnsi="標楷體"/>
          <w:bCs/>
          <w:iCs/>
          <w:szCs w:val="24"/>
          <w:lang w:bidi="en-US"/>
        </w:rPr>
        <w:t>預定時段做安排，非以下時間</w:t>
      </w:r>
      <w:proofErr w:type="gramStart"/>
      <w:r>
        <w:rPr>
          <w:rFonts w:ascii="標楷體" w:eastAsia="標楷體" w:hAnsi="標楷體"/>
          <w:bCs/>
          <w:iCs/>
          <w:szCs w:val="24"/>
          <w:lang w:bidi="en-US"/>
        </w:rPr>
        <w:t>需視志工</w:t>
      </w:r>
      <w:proofErr w:type="gramEnd"/>
      <w:r>
        <w:rPr>
          <w:rFonts w:ascii="標楷體" w:eastAsia="標楷體" w:hAnsi="標楷體"/>
          <w:bCs/>
          <w:iCs/>
          <w:szCs w:val="24"/>
          <w:lang w:bidi="en-US"/>
        </w:rPr>
        <w:t>意願情形安排，不一定提供服務。</w:t>
      </w:r>
    </w:p>
    <w:p w14:paraId="54868D95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>●大坑生態園區(中正露營區管理站斜對面集合)</w:t>
      </w:r>
    </w:p>
    <w:p w14:paraId="48F26EFC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 xml:space="preserve">  每周日及雙周六  兩場次09:00~10:00, 10:30~11:30</w:t>
      </w:r>
    </w:p>
    <w:p w14:paraId="17989BEE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>●大坑5-1號步道(步道往上走過電塔後約100公尺-有集合處牌子)</w:t>
      </w:r>
    </w:p>
    <w:p w14:paraId="54A2BFE5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 xml:space="preserve">  單周日，雙周六 一場次09:00~11:00</w:t>
      </w:r>
    </w:p>
    <w:p w14:paraId="02A88425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>●大坑7號步道(大坑7號步道入口處集合)</w:t>
      </w:r>
    </w:p>
    <w:p w14:paraId="15E22BA7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 xml:space="preserve">  單周日，雙周六 兩場次8:30~9:30, 10:30~11:30</w:t>
      </w:r>
    </w:p>
    <w:p w14:paraId="20B15F98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</w:rPr>
        <w:t>●大甲鐵</w:t>
      </w:r>
      <w:proofErr w:type="gramStart"/>
      <w:r>
        <w:rPr>
          <w:rFonts w:ascii="標楷體" w:eastAsia="標楷體" w:hAnsi="標楷體"/>
        </w:rPr>
        <w:t>砧</w:t>
      </w:r>
      <w:proofErr w:type="gramEnd"/>
      <w:r>
        <w:rPr>
          <w:rFonts w:ascii="標楷體" w:eastAsia="標楷體" w:hAnsi="標楷體"/>
        </w:rPr>
        <w:t>山風景特定區(鐵</w:t>
      </w:r>
      <w:proofErr w:type="gramStart"/>
      <w:r>
        <w:rPr>
          <w:rFonts w:ascii="標楷體" w:eastAsia="標楷體" w:hAnsi="標楷體"/>
        </w:rPr>
        <w:t>砧</w:t>
      </w:r>
      <w:proofErr w:type="gramEnd"/>
      <w:r>
        <w:rPr>
          <w:rFonts w:ascii="標楷體" w:eastAsia="標楷體" w:hAnsi="標楷體"/>
        </w:rPr>
        <w:t>山遊客中心集合)</w:t>
      </w:r>
    </w:p>
    <w:p w14:paraId="4FACFDFE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 xml:space="preserve">  每周日 兩場次09:00~10:00, 10:30~11:30</w:t>
      </w:r>
    </w:p>
    <w:p w14:paraId="3A98E6D2" w14:textId="77777777" w:rsidR="00D97BA9" w:rsidRDefault="00D97BA9">
      <w:pPr>
        <w:pStyle w:val="a0"/>
        <w:spacing w:line="300" w:lineRule="exact"/>
        <w:ind w:left="1004"/>
        <w:rPr>
          <w:rFonts w:hint="eastAsia"/>
        </w:rPr>
      </w:pPr>
      <w:r>
        <w:rPr>
          <w:rFonts w:ascii="標楷體" w:eastAsia="標楷體" w:hAnsi="標楷體"/>
        </w:rPr>
        <w:t>●大安濱海樂園(大安濱海遊客中心前集合)</w:t>
      </w:r>
      <w:r w:rsidR="00B502A4" w:rsidRPr="006C0558">
        <w:rPr>
          <w:rFonts w:ascii="標楷體" w:eastAsia="標楷體" w:hAnsi="標楷體" w:hint="eastAsia"/>
          <w:color w:val="FF0000"/>
        </w:rPr>
        <w:t>(僅限假日定時導</w:t>
      </w:r>
      <w:proofErr w:type="gramStart"/>
      <w:r w:rsidR="00B502A4" w:rsidRPr="006C0558">
        <w:rPr>
          <w:rFonts w:ascii="標楷體" w:eastAsia="標楷體" w:hAnsi="標楷體" w:hint="eastAsia"/>
          <w:color w:val="FF0000"/>
        </w:rPr>
        <w:t>覽</w:t>
      </w:r>
      <w:proofErr w:type="gramEnd"/>
      <w:r w:rsidR="00B502A4" w:rsidRPr="006C0558">
        <w:rPr>
          <w:rFonts w:ascii="標楷體" w:eastAsia="標楷體" w:hAnsi="標楷體" w:hint="eastAsia"/>
          <w:color w:val="FF0000"/>
        </w:rPr>
        <w:t>)</w:t>
      </w:r>
    </w:p>
    <w:p w14:paraId="16DBCF32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 xml:space="preserve">  每周</w:t>
      </w:r>
      <w:r w:rsidR="00B502A4">
        <w:rPr>
          <w:rFonts w:ascii="標楷體" w:eastAsia="標楷體" w:hAnsi="標楷體" w:hint="eastAsia"/>
          <w:bCs/>
          <w:iCs/>
          <w:szCs w:val="24"/>
          <w:lang w:bidi="en-US"/>
        </w:rPr>
        <w:t>日</w:t>
      </w:r>
      <w:r>
        <w:rPr>
          <w:rFonts w:ascii="標楷體" w:eastAsia="標楷體" w:hAnsi="標楷體"/>
          <w:bCs/>
          <w:iCs/>
          <w:szCs w:val="24"/>
          <w:lang w:bidi="en-US"/>
        </w:rPr>
        <w:t xml:space="preserve"> 單場次09:00~1</w:t>
      </w:r>
      <w:r w:rsidR="00B502A4">
        <w:rPr>
          <w:rFonts w:ascii="標楷體" w:eastAsia="標楷體" w:hAnsi="標楷體" w:hint="eastAsia"/>
          <w:bCs/>
          <w:iCs/>
          <w:szCs w:val="24"/>
          <w:lang w:bidi="en-US"/>
        </w:rPr>
        <w:t>0</w:t>
      </w:r>
      <w:r>
        <w:rPr>
          <w:rFonts w:ascii="標楷體" w:eastAsia="標楷體" w:hAnsi="標楷體"/>
          <w:bCs/>
          <w:iCs/>
          <w:szCs w:val="24"/>
          <w:lang w:bidi="en-US"/>
        </w:rPr>
        <w:t>:00</w:t>
      </w:r>
    </w:p>
    <w:p w14:paraId="09A880E4" w14:textId="77777777" w:rsidR="00D97BA9" w:rsidRDefault="00D97BA9">
      <w:pPr>
        <w:pStyle w:val="a0"/>
        <w:spacing w:line="300" w:lineRule="exact"/>
        <w:ind w:left="1004"/>
        <w:rPr>
          <w:rStyle w:val="a4"/>
          <w:rFonts w:ascii="標楷體" w:eastAsia="標楷體" w:hAnsi="標楷體"/>
        </w:rPr>
      </w:pPr>
      <w:r>
        <w:rPr>
          <w:rStyle w:val="a4"/>
          <w:rFonts w:ascii="標楷體" w:eastAsia="標楷體" w:hAnsi="標楷體"/>
        </w:rPr>
        <w:t>●大安港媽祖文化園區(園區外草地集合)</w:t>
      </w:r>
      <w:r w:rsidR="00B502A4" w:rsidRPr="006C0558">
        <w:rPr>
          <w:rFonts w:ascii="標楷體" w:eastAsia="標楷體" w:hAnsi="標楷體" w:hint="eastAsia"/>
          <w:color w:val="FF0000"/>
        </w:rPr>
        <w:t>(僅限假日定時導</w:t>
      </w:r>
      <w:proofErr w:type="gramStart"/>
      <w:r w:rsidR="00B502A4" w:rsidRPr="006C0558">
        <w:rPr>
          <w:rFonts w:ascii="標楷體" w:eastAsia="標楷體" w:hAnsi="標楷體" w:hint="eastAsia"/>
          <w:color w:val="FF0000"/>
        </w:rPr>
        <w:t>覽</w:t>
      </w:r>
      <w:proofErr w:type="gramEnd"/>
      <w:r w:rsidR="00B502A4" w:rsidRPr="006C0558">
        <w:rPr>
          <w:rFonts w:ascii="標楷體" w:eastAsia="標楷體" w:hAnsi="標楷體" w:hint="eastAsia"/>
          <w:color w:val="FF0000"/>
        </w:rPr>
        <w:t>)</w:t>
      </w:r>
    </w:p>
    <w:p w14:paraId="2065687F" w14:textId="77777777" w:rsidR="00B502A4" w:rsidRDefault="00B502A4" w:rsidP="00B502A4">
      <w:pPr>
        <w:pStyle w:val="a0"/>
        <w:spacing w:line="300" w:lineRule="exact"/>
        <w:ind w:left="1276"/>
      </w:pPr>
      <w:r>
        <w:rPr>
          <w:rFonts w:ascii="標楷體" w:eastAsia="標楷體" w:hAnsi="標楷體"/>
          <w:bCs/>
          <w:iCs/>
          <w:szCs w:val="24"/>
          <w:lang w:bidi="en-US"/>
        </w:rPr>
        <w:t>每周</w:t>
      </w:r>
      <w:r>
        <w:rPr>
          <w:rFonts w:ascii="標楷體" w:eastAsia="標楷體" w:hAnsi="標楷體" w:hint="eastAsia"/>
          <w:bCs/>
          <w:iCs/>
          <w:szCs w:val="24"/>
          <w:lang w:bidi="en-US"/>
        </w:rPr>
        <w:t>日</w:t>
      </w:r>
      <w:r>
        <w:rPr>
          <w:rFonts w:ascii="標楷體" w:eastAsia="標楷體" w:hAnsi="標楷體"/>
          <w:bCs/>
          <w:iCs/>
          <w:szCs w:val="24"/>
          <w:lang w:bidi="en-US"/>
        </w:rPr>
        <w:t xml:space="preserve"> 單場次</w:t>
      </w:r>
      <w:r>
        <w:rPr>
          <w:rFonts w:ascii="標楷體" w:eastAsia="標楷體" w:hAnsi="標楷體" w:hint="eastAsia"/>
          <w:bCs/>
          <w:iCs/>
          <w:szCs w:val="24"/>
          <w:lang w:bidi="en-US"/>
        </w:rPr>
        <w:t>10</w:t>
      </w:r>
      <w:r>
        <w:rPr>
          <w:rFonts w:ascii="標楷體" w:eastAsia="標楷體" w:hAnsi="標楷體"/>
          <w:bCs/>
          <w:iCs/>
          <w:szCs w:val="24"/>
          <w:lang w:bidi="en-US"/>
        </w:rPr>
        <w:t>:</w:t>
      </w:r>
      <w:r>
        <w:rPr>
          <w:rFonts w:ascii="標楷體" w:eastAsia="標楷體" w:hAnsi="標楷體" w:hint="eastAsia"/>
          <w:bCs/>
          <w:iCs/>
          <w:szCs w:val="24"/>
          <w:lang w:bidi="en-US"/>
        </w:rPr>
        <w:t>3</w:t>
      </w:r>
      <w:r>
        <w:rPr>
          <w:rFonts w:ascii="標楷體" w:eastAsia="標楷體" w:hAnsi="標楷體"/>
          <w:bCs/>
          <w:iCs/>
          <w:szCs w:val="24"/>
          <w:lang w:bidi="en-US"/>
        </w:rPr>
        <w:t>0~1</w:t>
      </w:r>
      <w:r>
        <w:rPr>
          <w:rFonts w:ascii="標楷體" w:eastAsia="標楷體" w:hAnsi="標楷體" w:hint="eastAsia"/>
          <w:bCs/>
          <w:iCs/>
          <w:szCs w:val="24"/>
          <w:lang w:bidi="en-US"/>
        </w:rPr>
        <w:t>1</w:t>
      </w:r>
      <w:r>
        <w:rPr>
          <w:rFonts w:ascii="標楷體" w:eastAsia="標楷體" w:hAnsi="標楷體"/>
          <w:bCs/>
          <w:iCs/>
          <w:szCs w:val="24"/>
          <w:lang w:bidi="en-US"/>
        </w:rPr>
        <w:t>:</w:t>
      </w:r>
      <w:r>
        <w:rPr>
          <w:rFonts w:ascii="標楷體" w:eastAsia="標楷體" w:hAnsi="標楷體" w:hint="eastAsia"/>
          <w:bCs/>
          <w:iCs/>
          <w:szCs w:val="24"/>
          <w:lang w:bidi="en-US"/>
        </w:rPr>
        <w:t>3</w:t>
      </w:r>
      <w:r>
        <w:rPr>
          <w:rFonts w:ascii="標楷體" w:eastAsia="標楷體" w:hAnsi="標楷體"/>
          <w:bCs/>
          <w:iCs/>
          <w:szCs w:val="24"/>
          <w:lang w:bidi="en-US"/>
        </w:rPr>
        <w:t>0</w:t>
      </w:r>
    </w:p>
    <w:p w14:paraId="6D66966B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bCs/>
          <w:iCs/>
          <w:szCs w:val="24"/>
          <w:lang w:bidi="en-US"/>
        </w:rPr>
        <w:t>(以上遇重大節日、補班、連假或天候不佳則暫停服務；因大坑風景區各步道、大坑生態園區及大甲鐵</w:t>
      </w:r>
      <w:proofErr w:type="gramStart"/>
      <w:r>
        <w:rPr>
          <w:rFonts w:ascii="標楷體" w:eastAsia="標楷體" w:hAnsi="標楷體"/>
          <w:bCs/>
          <w:iCs/>
          <w:szCs w:val="24"/>
          <w:lang w:bidi="en-US"/>
        </w:rPr>
        <w:t>砧</w:t>
      </w:r>
      <w:proofErr w:type="gramEnd"/>
      <w:r>
        <w:rPr>
          <w:rFonts w:ascii="標楷體" w:eastAsia="標楷體" w:hAnsi="標楷體"/>
          <w:bCs/>
          <w:iCs/>
          <w:szCs w:val="24"/>
          <w:lang w:bidi="en-US"/>
        </w:rPr>
        <w:t>山風景特定區皆未設門口或柵欄，屬於開放空間，自行參觀時間無限制，但提醒仍須注意安全)。</w:t>
      </w:r>
    </w:p>
    <w:p w14:paraId="13A56F40" w14:textId="77777777" w:rsidR="00D97BA9" w:rsidRDefault="00D97BA9">
      <w:pPr>
        <w:pStyle w:val="a0"/>
        <w:numPr>
          <w:ilvl w:val="0"/>
          <w:numId w:val="3"/>
        </w:numPr>
        <w:spacing w:line="300" w:lineRule="exact"/>
        <w:ind w:left="1004" w:firstLine="0"/>
      </w:pPr>
      <w:r>
        <w:rPr>
          <w:rFonts w:ascii="標楷體" w:eastAsia="標楷體" w:hAnsi="標楷體"/>
          <w:bCs/>
          <w:iCs/>
          <w:szCs w:val="24"/>
          <w:lang w:bidi="en-US"/>
        </w:rPr>
        <w:t>來訪人員請衣著薄長袖、長褲(防蚊蟲叮</w:t>
      </w:r>
      <w:proofErr w:type="gramStart"/>
      <w:r>
        <w:rPr>
          <w:rFonts w:ascii="標楷體" w:eastAsia="標楷體" w:hAnsi="標楷體"/>
          <w:bCs/>
          <w:iCs/>
          <w:szCs w:val="24"/>
          <w:lang w:bidi="en-US"/>
        </w:rPr>
        <w:t>咬及防曬</w:t>
      </w:r>
      <w:proofErr w:type="gramEnd"/>
      <w:r>
        <w:rPr>
          <w:rFonts w:ascii="標楷體" w:eastAsia="標楷體" w:hAnsi="標楷體"/>
          <w:bCs/>
          <w:iCs/>
          <w:szCs w:val="24"/>
          <w:lang w:bidi="en-US"/>
        </w:rPr>
        <w:t>)、戴帽子並攜帶雨具、自備水瓶、視個人體質準備</w:t>
      </w:r>
      <w:proofErr w:type="gramStart"/>
      <w:r>
        <w:rPr>
          <w:rFonts w:ascii="標楷體" w:eastAsia="標楷體" w:hAnsi="標楷體"/>
          <w:bCs/>
          <w:iCs/>
          <w:szCs w:val="24"/>
          <w:lang w:bidi="en-US"/>
        </w:rPr>
        <w:t>防蚊液</w:t>
      </w:r>
      <w:proofErr w:type="gramEnd"/>
      <w:r>
        <w:rPr>
          <w:rFonts w:ascii="標楷體" w:eastAsia="標楷體" w:hAnsi="標楷體"/>
          <w:bCs/>
          <w:iCs/>
          <w:szCs w:val="24"/>
          <w:lang w:bidi="en-US"/>
        </w:rPr>
        <w:t>。</w:t>
      </w:r>
    </w:p>
    <w:p w14:paraId="4CA99EC6" w14:textId="77777777" w:rsidR="00D97BA9" w:rsidRDefault="00D97BA9">
      <w:pPr>
        <w:pStyle w:val="a0"/>
        <w:numPr>
          <w:ilvl w:val="0"/>
          <w:numId w:val="3"/>
        </w:numPr>
        <w:spacing w:line="300" w:lineRule="exact"/>
        <w:ind w:left="1004" w:firstLine="0"/>
      </w:pPr>
      <w:r>
        <w:rPr>
          <w:rFonts w:ascii="標楷體" w:eastAsia="標楷體" w:hAnsi="標楷體"/>
          <w:bCs/>
          <w:iCs/>
          <w:szCs w:val="24"/>
          <w:lang w:bidi="en-US"/>
        </w:rPr>
        <w:t>預約參訪後(除政府</w:t>
      </w:r>
      <w:proofErr w:type="gramStart"/>
      <w:r>
        <w:rPr>
          <w:rFonts w:ascii="標楷體" w:eastAsia="標楷體" w:hAnsi="標楷體"/>
          <w:bCs/>
          <w:iCs/>
          <w:szCs w:val="24"/>
          <w:lang w:bidi="en-US"/>
        </w:rPr>
        <w:t>宣布停班停課</w:t>
      </w:r>
      <w:proofErr w:type="gramEnd"/>
      <w:r>
        <w:rPr>
          <w:rFonts w:ascii="標楷體" w:eastAsia="標楷體" w:hAnsi="標楷體"/>
          <w:bCs/>
          <w:iCs/>
          <w:szCs w:val="24"/>
          <w:lang w:bidi="en-US"/>
        </w:rPr>
        <w:t>外)取消行程需</w:t>
      </w:r>
      <w:proofErr w:type="gramStart"/>
      <w:r>
        <w:rPr>
          <w:rFonts w:ascii="標楷體" w:eastAsia="標楷體" w:hAnsi="標楷體"/>
          <w:bCs/>
          <w:iCs/>
          <w:szCs w:val="24"/>
          <w:lang w:bidi="en-US"/>
        </w:rPr>
        <w:t>一週</w:t>
      </w:r>
      <w:proofErr w:type="gramEnd"/>
      <w:r>
        <w:rPr>
          <w:rFonts w:ascii="標楷體" w:eastAsia="標楷體" w:hAnsi="標楷體"/>
          <w:bCs/>
          <w:iCs/>
          <w:szCs w:val="24"/>
          <w:lang w:bidi="en-US"/>
        </w:rPr>
        <w:t>前通知，臨時取消者以後暫停預約資格一年。</w:t>
      </w:r>
    </w:p>
    <w:p w14:paraId="223CF86F" w14:textId="77777777" w:rsidR="00D97BA9" w:rsidRDefault="00D97BA9">
      <w:pPr>
        <w:pStyle w:val="a0"/>
        <w:numPr>
          <w:ilvl w:val="0"/>
          <w:numId w:val="3"/>
        </w:numPr>
        <w:spacing w:line="300" w:lineRule="exact"/>
        <w:ind w:left="1004" w:firstLine="0"/>
      </w:pPr>
      <w:r>
        <w:rPr>
          <w:rStyle w:val="a4"/>
          <w:rFonts w:ascii="標楷體" w:eastAsia="標楷體" w:hAnsi="標楷體"/>
          <w:szCs w:val="24"/>
        </w:rPr>
        <w:t>原則上請於</w:t>
      </w:r>
      <w:r>
        <w:rPr>
          <w:rStyle w:val="a4"/>
          <w:rFonts w:ascii="標楷體" w:eastAsia="標楷體" w:hAnsi="標楷體"/>
          <w:b/>
          <w:szCs w:val="24"/>
        </w:rPr>
        <w:t>一個月前</w:t>
      </w:r>
      <w:r>
        <w:rPr>
          <w:rStyle w:val="a4"/>
          <w:rFonts w:ascii="標楷體" w:eastAsia="標楷體" w:hAnsi="標楷體"/>
          <w:szCs w:val="24"/>
        </w:rPr>
        <w:t>提出申請預約。承辦人</w:t>
      </w:r>
      <w:r w:rsidR="00F9471C">
        <w:rPr>
          <w:rStyle w:val="a4"/>
          <w:rFonts w:ascii="標楷體" w:eastAsia="標楷體" w:hAnsi="標楷體" w:hint="eastAsia"/>
          <w:szCs w:val="24"/>
        </w:rPr>
        <w:t>陳小姐</w:t>
      </w:r>
    </w:p>
    <w:p w14:paraId="18138063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szCs w:val="24"/>
        </w:rPr>
        <w:t xml:space="preserve">信箱: </w:t>
      </w:r>
      <w:r w:rsidR="00F9471C" w:rsidRPr="00F9471C">
        <w:rPr>
          <w:rFonts w:ascii="標楷體" w:eastAsia="標楷體" w:hAnsi="標楷體"/>
          <w:szCs w:val="24"/>
        </w:rPr>
        <w:t>doliy0831</w:t>
      </w:r>
      <w:r>
        <w:rPr>
          <w:rFonts w:ascii="標楷體" w:eastAsia="標楷體" w:hAnsi="標楷體"/>
          <w:szCs w:val="24"/>
        </w:rPr>
        <w:t>@taichung.gov.tw，電話:04-22289111#58513，</w:t>
      </w:r>
    </w:p>
    <w:p w14:paraId="3F310312" w14:textId="77777777" w:rsidR="00D97BA9" w:rsidRDefault="00D97BA9">
      <w:pPr>
        <w:pStyle w:val="a0"/>
        <w:spacing w:line="300" w:lineRule="exact"/>
        <w:ind w:left="1004"/>
      </w:pPr>
      <w:r>
        <w:rPr>
          <w:rFonts w:ascii="標楷體" w:eastAsia="標楷體" w:hAnsi="標楷體"/>
          <w:szCs w:val="24"/>
        </w:rPr>
        <w:t>傳真:04-25293618，申請單傳真或e-mail後請電話確認。</w:t>
      </w:r>
    </w:p>
    <w:p w14:paraId="564FB0B7" w14:textId="77777777" w:rsidR="00D97BA9" w:rsidRDefault="00D97BA9">
      <w:pPr>
        <w:pStyle w:val="a0"/>
        <w:spacing w:line="300" w:lineRule="exact"/>
        <w:ind w:left="1004"/>
      </w:pPr>
    </w:p>
    <w:sectPr w:rsidR="00D97BA9">
      <w:pgSz w:w="11906" w:h="16838"/>
      <w:pgMar w:top="1440" w:right="1080" w:bottom="1440" w:left="1080" w:header="720" w:footer="720" w:gutter="0"/>
      <w:cols w:space="72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B6837" w14:textId="77777777" w:rsidR="00AE31AA" w:rsidRDefault="00AE31AA" w:rsidP="00E47D55">
      <w:r>
        <w:separator/>
      </w:r>
    </w:p>
  </w:endnote>
  <w:endnote w:type="continuationSeparator" w:id="0">
    <w:p w14:paraId="644B2471" w14:textId="77777777" w:rsidR="00AE31AA" w:rsidRDefault="00AE31AA" w:rsidP="00E4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20B05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F1192" w14:textId="77777777" w:rsidR="00AE31AA" w:rsidRDefault="00AE31AA" w:rsidP="00E47D55">
      <w:r>
        <w:separator/>
      </w:r>
    </w:p>
  </w:footnote>
  <w:footnote w:type="continuationSeparator" w:id="0">
    <w:p w14:paraId="728A7791" w14:textId="77777777" w:rsidR="00AE31AA" w:rsidRDefault="00AE31AA" w:rsidP="00E4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、"/>
      <w:lvlJc w:val="left"/>
      <w:pPr>
        <w:tabs>
          <w:tab w:val="num" w:pos="0"/>
        </w:tabs>
        <w:ind w:left="862" w:hanging="72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101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9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7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5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3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41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9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77" w:hanging="4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(%1)"/>
      <w:lvlJc w:val="left"/>
      <w:pPr>
        <w:tabs>
          <w:tab w:val="num" w:pos="0"/>
        </w:tabs>
        <w:ind w:left="1003" w:hanging="72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 w16cid:durableId="2072148819">
    <w:abstractNumId w:val="0"/>
  </w:num>
  <w:num w:numId="2" w16cid:durableId="1725324223">
    <w:abstractNumId w:val="1"/>
  </w:num>
  <w:num w:numId="3" w16cid:durableId="1816408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55"/>
    <w:rsid w:val="002248DD"/>
    <w:rsid w:val="0035725E"/>
    <w:rsid w:val="006C0558"/>
    <w:rsid w:val="00714D85"/>
    <w:rsid w:val="00A876BC"/>
    <w:rsid w:val="00AE0B2B"/>
    <w:rsid w:val="00AE31AA"/>
    <w:rsid w:val="00B502A4"/>
    <w:rsid w:val="00C10CD6"/>
    <w:rsid w:val="00C53513"/>
    <w:rsid w:val="00D97BA9"/>
    <w:rsid w:val="00E47D55"/>
    <w:rsid w:val="00F448A9"/>
    <w:rsid w:val="00F9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."/>
  <w:listSeparator w:val=","/>
  <w14:docId w14:val="00C893D6"/>
  <w15:chartTrackingRefBased/>
  <w15:docId w15:val="{510E1A17-8C33-48BF-8BE1-A70C4F85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</w:style>
  <w:style w:type="paragraph" w:styleId="2">
    <w:name w:val="heading 2"/>
    <w:basedOn w:val="a0"/>
    <w:qFormat/>
    <w:pPr>
      <w:widowControl/>
      <w:numPr>
        <w:ilvl w:val="1"/>
        <w:numId w:val="1"/>
      </w:numPr>
      <w:spacing w:before="100" w:after="100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Default Paragraph Font"/>
  </w:style>
  <w:style w:type="character" w:customStyle="1" w:styleId="a5">
    <w:name w:val="頁首 字元"/>
    <w:rPr>
      <w:kern w:val="2"/>
    </w:rPr>
  </w:style>
  <w:style w:type="character" w:customStyle="1" w:styleId="a6">
    <w:name w:val="頁尾 字元"/>
    <w:rPr>
      <w:kern w:val="2"/>
    </w:rPr>
  </w:style>
  <w:style w:type="character" w:customStyle="1" w:styleId="HTML">
    <w:name w:val="HTML 預設格式 字元"/>
    <w:rPr>
      <w:rFonts w:ascii="細明體" w:eastAsia="細明體" w:hAnsi="細明體" w:cs="細明體"/>
      <w:sz w:val="24"/>
      <w:szCs w:val="24"/>
    </w:rPr>
  </w:style>
  <w:style w:type="paragraph" w:styleId="a7">
    <w:name w:val="Title"/>
    <w:basedOn w:val="a"/>
    <w:next w:val="a0"/>
    <w:qFormat/>
    <w:pPr>
      <w:keepNext/>
      <w:spacing w:before="240" w:after="120"/>
    </w:pPr>
    <w:rPr>
      <w:rFonts w:ascii="Liberation Sans" w:eastAsia="思源黑體" w:hAnsi="Liberation Sans" w:cs="Tahoma"/>
      <w:sz w:val="28"/>
      <w:szCs w:val="28"/>
    </w:rPr>
  </w:style>
  <w:style w:type="paragraph" w:styleId="a0">
    <w:name w:val="Body Text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kern w:val="2"/>
      <w:sz w:val="24"/>
    </w:rPr>
  </w:style>
  <w:style w:type="paragraph" w:styleId="a8">
    <w:name w:val="Balloon Text"/>
    <w:basedOn w:val="a0"/>
    <w:rPr>
      <w:rFonts w:ascii="Arial" w:hAnsi="Arial"/>
      <w:sz w:val="18"/>
      <w:szCs w:val="18"/>
    </w:rPr>
  </w:style>
  <w:style w:type="paragraph" w:styleId="Web">
    <w:name w:val="Normal (Web)"/>
    <w:basedOn w:val="a0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a9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b">
    <w:name w:val="foot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HTML0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細明體" w:eastAsia="細明體" w:hAnsi="細明體" w:cs="細明體"/>
      <w:kern w:val="0"/>
      <w:szCs w:val="24"/>
    </w:rPr>
  </w:style>
  <w:style w:type="paragraph" w:customStyle="1" w:styleId="ac">
    <w:name w:val="表格內容"/>
    <w:basedOn w:val="a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臺中市大坑風景區管理所出差請示單</dc:title>
  <dc:subject/>
  <dc:creator>tccgod</dc:creator>
  <cp:keywords/>
  <cp:lastModifiedBy>陳靖蓉</cp:lastModifiedBy>
  <cp:revision>2</cp:revision>
  <cp:lastPrinted>2026-10-08T01:22:00Z</cp:lastPrinted>
  <dcterms:created xsi:type="dcterms:W3CDTF">2026-10-08T01:22:00Z</dcterms:created>
  <dcterms:modified xsi:type="dcterms:W3CDTF">2026-10-08T01:22:00Z</dcterms:modified>
</cp:coreProperties>
</file>